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244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información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I21-1760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Junio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15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Julio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14:11:03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17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Vía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distinta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Infomex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-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PNT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31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recibidas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Incompetencias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derivadas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incompetencia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para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resolución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en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Afirmativa</w:t>
            </w:r>
            <w:r>
              <w:rPr>
                <w:rFonts w:cs="Arial" w:hAnsi="Arial" w:eastAsia="Arial" w:ascii="Arial"/>
                <w:b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parcial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(Procedente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parcial)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Negativa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(Improcedente)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tratarse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2.3.3.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inexistencia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2.3.4.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Rechazada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por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no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cumplir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los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requisitos</w:t>
            </w:r>
            <w:r>
              <w:rPr>
                <w:rFonts w:cs="Arial" w:hAnsi="Arial" w:eastAsia="Arial" w:ascii="Arial"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ley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2.3.5.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ajena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al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ejercicio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del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derecho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solicitudes</w:t>
            </w:r>
            <w:r>
              <w:rPr>
                <w:rFonts w:cs="Arial" w:hAnsi="Arial" w:eastAsia="Arial" w:ascii="Arial"/>
                <w:b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resueltas</w:t>
            </w:r>
            <w:r>
              <w:rPr>
                <w:rFonts w:cs="Arial" w:hAnsi="Arial" w:eastAsia="Arial" w:ascii="Arial"/>
                <w:b/>
                <w:spacing w:val="9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este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mes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48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b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Libre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Fundamental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26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Ordinaria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12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291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b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Protegida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3.2.1.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Reservada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558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3.2.2.</w:t>
            </w:r>
            <w:r>
              <w:rPr>
                <w:rFonts w:cs="Arial" w:hAnsi="Arial" w:eastAsia="Arial" w:ascii="Arial"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Confidencial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Medios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b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a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información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personal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Consulta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directa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288" w:right="320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Reproducción</w:t>
            </w:r>
            <w:r>
              <w:rPr>
                <w:rFonts w:cs="Arial" w:hAnsi="Arial" w:eastAsia="Arial" w:ascii="Arial"/>
                <w:spacing w:val="1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documentos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Elaboración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informes</w:t>
            </w:r>
            <w:r>
              <w:rPr>
                <w:rFonts w:cs="Arial" w:hAnsi="Arial" w:eastAsia="Arial" w:ascii="Arial"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específicos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Combinación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las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anteriores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288" w:right="320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38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